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C4" w:rsidRDefault="00AD478D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99.7pt;height:783.35pt;z-index:-251658752;mso-position-horizontal-relative:page;mso-position-vertical-relative:page">
            <v:imagedata r:id="rId6" o:title=""/>
            <w10:wrap anchorx="page" anchory="page"/>
          </v:shape>
        </w:pict>
      </w:r>
    </w:p>
    <w:sectPr w:rsidR="00C026C4">
      <w:type w:val="continuous"/>
      <w:pgSz w:w="10000" w:h="15680"/>
      <w:pgMar w:top="1460" w:right="138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214AE"/>
    <w:multiLevelType w:val="multilevel"/>
    <w:tmpl w:val="171850B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026C4"/>
    <w:rsid w:val="00AD478D"/>
    <w:rsid w:val="00C0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2013-11-15T19:17:00Z</dcterms:created>
  <dcterms:modified xsi:type="dcterms:W3CDTF">2013-11-15T19:17:00Z</dcterms:modified>
</cp:coreProperties>
</file>